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1393" w:rsidRDefault="00A245EA">
      <w:pPr>
        <w:spacing w:before="1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765415" cy="10051415"/>
            <wp:effectExtent l="0" t="0" r="698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415" cy="1005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1393">
      <w:type w:val="continuous"/>
      <w:pgSz w:w="12240" w:h="15840"/>
      <w:pgMar w:top="-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1E6019"/>
    <w:multiLevelType w:val="multilevel"/>
    <w:tmpl w:val="DBBC5A7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393"/>
    <w:rsid w:val="0089296B"/>
    <w:rsid w:val="009A1393"/>
    <w:rsid w:val="00A24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81B345-AEE6-43B2-B601-888A8BCE6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S</dc:creator>
  <cp:lastModifiedBy>John Shaw</cp:lastModifiedBy>
  <cp:revision>2</cp:revision>
  <dcterms:created xsi:type="dcterms:W3CDTF">2014-11-29T14:18:00Z</dcterms:created>
  <dcterms:modified xsi:type="dcterms:W3CDTF">2014-11-29T14:18:00Z</dcterms:modified>
</cp:coreProperties>
</file>